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29F87" w14:textId="77777777" w:rsidR="00204689" w:rsidRPr="00204689" w:rsidRDefault="00204689" w:rsidP="000C1D20">
      <w:pPr>
        <w:spacing w:before="300"/>
        <w:jc w:val="center"/>
        <w:rPr>
          <w:rStyle w:val="Strong"/>
          <w:sz w:val="28"/>
          <w:szCs w:val="28"/>
        </w:rPr>
      </w:pPr>
      <w:r w:rsidRPr="00204689">
        <w:rPr>
          <w:rStyle w:val="Strong"/>
          <w:sz w:val="28"/>
          <w:szCs w:val="28"/>
        </w:rPr>
        <w:t>CONTRACT AWARD NOTICE</w:t>
      </w:r>
    </w:p>
    <w:p w14:paraId="445EB963" w14:textId="77777777" w:rsidR="00803D74" w:rsidRPr="004E0A63" w:rsidRDefault="00803D74" w:rsidP="00DE28DA">
      <w:pPr>
        <w:pStyle w:val="Subtitle"/>
        <w:shd w:val="clear" w:color="auto" w:fill="FFFF00"/>
        <w:spacing w:before="600" w:after="0"/>
        <w:jc w:val="both"/>
        <w:rPr>
          <w:rFonts w:ascii="Times New Roman" w:hAnsi="Times New Roman"/>
          <w:snapToGrid/>
          <w:sz w:val="22"/>
          <w:szCs w:val="22"/>
          <w:highlight w:val="yellow"/>
          <w:lang w:val="en-GB" w:eastAsia="en-GB"/>
        </w:rPr>
      </w:pPr>
      <w:r w:rsidRPr="004E0A63">
        <w:rPr>
          <w:rFonts w:ascii="Times New Roman" w:hAnsi="Times New Roman"/>
          <w:snapToGrid/>
          <w:sz w:val="22"/>
          <w:szCs w:val="22"/>
          <w:highlight w:val="yellow"/>
          <w:lang w:val="en-GB" w:eastAsia="en-GB"/>
        </w:rPr>
        <w:t>Guidance on the use of this form</w:t>
      </w:r>
    </w:p>
    <w:p w14:paraId="00FADF6A" w14:textId="6E281E5E" w:rsidR="00803D74" w:rsidRPr="004E0A63" w:rsidRDefault="00803D74" w:rsidP="00803D74">
      <w:pPr>
        <w:spacing w:beforeAutospacing="1" w:afterAutospacing="1"/>
        <w:jc w:val="both"/>
        <w:rPr>
          <w:sz w:val="22"/>
          <w:szCs w:val="22"/>
          <w:highlight w:val="yellow"/>
          <w:lang w:val="en-GB"/>
        </w:rPr>
      </w:pPr>
      <w:r w:rsidRPr="004E0A63">
        <w:rPr>
          <w:sz w:val="22"/>
          <w:szCs w:val="22"/>
          <w:highlight w:val="yellow"/>
        </w:rPr>
        <w:t xml:space="preserve">This annex is to be used in </w:t>
      </w:r>
      <w:r>
        <w:rPr>
          <w:sz w:val="22"/>
          <w:szCs w:val="22"/>
          <w:highlight w:val="yellow"/>
        </w:rPr>
        <w:t>case of i</w:t>
      </w:r>
      <w:r w:rsidRPr="004E0A63">
        <w:rPr>
          <w:sz w:val="22"/>
          <w:szCs w:val="22"/>
          <w:highlight w:val="yellow"/>
        </w:rPr>
        <w:t xml:space="preserve">ndirect management only. </w:t>
      </w:r>
      <w:r w:rsidRPr="004E0A63">
        <w:rPr>
          <w:sz w:val="22"/>
          <w:szCs w:val="22"/>
          <w:highlight w:val="yellow"/>
          <w:lang w:val="en-GB"/>
        </w:rPr>
        <w:t>The partner country</w:t>
      </w:r>
      <w:r w:rsidR="000C16CA">
        <w:rPr>
          <w:sz w:val="22"/>
          <w:szCs w:val="22"/>
          <w:highlight w:val="yellow"/>
          <w:lang w:val="en-GB"/>
        </w:rPr>
        <w:t xml:space="preserve"> or the regional </w:t>
      </w:r>
      <w:r w:rsidR="003A5421">
        <w:rPr>
          <w:sz w:val="22"/>
          <w:szCs w:val="22"/>
          <w:highlight w:val="yellow"/>
          <w:lang w:val="en-GB"/>
        </w:rPr>
        <w:t>organisation</w:t>
      </w:r>
      <w:r w:rsidRPr="004E0A63">
        <w:rPr>
          <w:sz w:val="22"/>
          <w:szCs w:val="22"/>
          <w:highlight w:val="yellow"/>
          <w:lang w:val="en-GB"/>
        </w:rPr>
        <w:t xml:space="preserve"> </w:t>
      </w:r>
      <w:r w:rsidR="00C820FD">
        <w:rPr>
          <w:sz w:val="22"/>
          <w:szCs w:val="22"/>
          <w:highlight w:val="yellow"/>
          <w:lang w:val="en-GB"/>
        </w:rPr>
        <w:t xml:space="preserve">fills </w:t>
      </w:r>
      <w:r w:rsidRPr="004E0A63">
        <w:rPr>
          <w:sz w:val="22"/>
          <w:szCs w:val="22"/>
          <w:highlight w:val="yellow"/>
        </w:rPr>
        <w:t>in the annex in Word and</w:t>
      </w:r>
      <w:r w:rsidRPr="004E0A63">
        <w:rPr>
          <w:sz w:val="22"/>
          <w:szCs w:val="22"/>
          <w:highlight w:val="yellow"/>
          <w:lang w:val="en-GB"/>
        </w:rPr>
        <w:t xml:space="preserve"> transmits </w:t>
      </w:r>
      <w:r w:rsidRPr="004E0A63">
        <w:rPr>
          <w:sz w:val="22"/>
          <w:szCs w:val="22"/>
          <w:highlight w:val="yellow"/>
        </w:rPr>
        <w:t xml:space="preserve">it </w:t>
      </w:r>
      <w:r w:rsidRPr="004E0A63">
        <w:rPr>
          <w:sz w:val="22"/>
          <w:szCs w:val="22"/>
          <w:highlight w:val="yellow"/>
          <w:lang w:val="en-GB"/>
        </w:rPr>
        <w:t xml:space="preserve">to the Delegation/Unit. The Delegation/Unit encodes the data from </w:t>
      </w:r>
      <w:r w:rsidRPr="004E0A63">
        <w:rPr>
          <w:sz w:val="22"/>
          <w:szCs w:val="22"/>
          <w:highlight w:val="yellow"/>
        </w:rPr>
        <w:t>this annex</w:t>
      </w:r>
      <w:r w:rsidRPr="004E0A63">
        <w:rPr>
          <w:sz w:val="22"/>
          <w:szCs w:val="22"/>
          <w:highlight w:val="yellow"/>
          <w:lang w:val="en-GB"/>
        </w:rPr>
        <w:t xml:space="preserve"> in PPMT</w:t>
      </w:r>
      <w:r w:rsidR="00711D24">
        <w:rPr>
          <w:sz w:val="22"/>
          <w:szCs w:val="22"/>
          <w:highlight w:val="yellow"/>
          <w:lang w:val="en-GB"/>
        </w:rPr>
        <w:t>.</w:t>
      </w:r>
    </w:p>
    <w:p w14:paraId="33598DD2" w14:textId="683D47FD" w:rsidR="00803D74" w:rsidRPr="008D180E" w:rsidRDefault="00803D74" w:rsidP="00803D74">
      <w:pPr>
        <w:pStyle w:val="Subtitle"/>
        <w:shd w:val="clear" w:color="auto" w:fill="FFFF00"/>
        <w:spacing w:after="240"/>
        <w:jc w:val="both"/>
        <w:rPr>
          <w:lang w:val="en-GB"/>
        </w:rPr>
      </w:pPr>
      <w:r w:rsidRPr="004E0A63">
        <w:rPr>
          <w:rFonts w:ascii="Times New Roman" w:hAnsi="Times New Roman"/>
          <w:snapToGrid/>
          <w:sz w:val="22"/>
          <w:szCs w:val="22"/>
          <w:highlight w:val="yellow"/>
          <w:lang w:val="en-GB" w:eastAsia="en-GB"/>
        </w:rPr>
        <w:t>Please insert information</w:t>
      </w:r>
      <w:r w:rsidRPr="004E0A63">
        <w:rPr>
          <w:rFonts w:ascii="Times New Roman" w:hAnsi="Times New Roman"/>
          <w:b w:val="0"/>
          <w:snapToGrid/>
          <w:sz w:val="22"/>
          <w:szCs w:val="22"/>
          <w:highlight w:val="yellow"/>
          <w:lang w:val="en-GB" w:eastAsia="en-GB"/>
        </w:rPr>
        <w:t xml:space="preserve"> between the &lt;&gt; brackets as indicated for each tender procedure. Square brackets </w:t>
      </w:r>
      <w:proofErr w:type="gramStart"/>
      <w:r w:rsidRPr="004E0A63">
        <w:rPr>
          <w:rFonts w:ascii="Times New Roman" w:hAnsi="Times New Roman"/>
          <w:b w:val="0"/>
          <w:snapToGrid/>
          <w:sz w:val="22"/>
          <w:szCs w:val="22"/>
          <w:highlight w:val="yellow"/>
          <w:lang w:val="en-GB" w:eastAsia="en-GB"/>
        </w:rPr>
        <w:t>[ ]</w:t>
      </w:r>
      <w:proofErr w:type="gramEnd"/>
      <w:r w:rsidRPr="004E0A63">
        <w:rPr>
          <w:rFonts w:ascii="Times New Roman" w:hAnsi="Times New Roman"/>
          <w:b w:val="0"/>
          <w:snapToGrid/>
          <w:sz w:val="22"/>
          <w:szCs w:val="22"/>
          <w:highlight w:val="yellow"/>
          <w:lang w:val="en-GB" w:eastAsia="en-GB"/>
        </w:rPr>
        <w:t xml:space="preserve"> and parts shaded in grey indicate options to choose: they should be included when</w:t>
      </w:r>
      <w:r w:rsidRPr="004E0A63">
        <w:rPr>
          <w:rFonts w:ascii="Times New Roman" w:hAnsi="Times New Roman"/>
          <w:b w:val="0"/>
          <w:snapToGrid/>
          <w:sz w:val="22"/>
          <w:szCs w:val="22"/>
          <w:lang w:val="en-GB" w:eastAsia="en-GB"/>
        </w:rPr>
        <w:t xml:space="preserve"> applicable, but should only be modified in exceptional cases, dictated by the requirements of a specific call for tenders. </w:t>
      </w:r>
      <w:r w:rsidRPr="004E0A63">
        <w:rPr>
          <w:rFonts w:ascii="Times New Roman" w:hAnsi="Times New Roman"/>
          <w:snapToGrid/>
          <w:sz w:val="22"/>
          <w:szCs w:val="22"/>
          <w:lang w:val="en-GB" w:eastAsia="en-GB"/>
        </w:rPr>
        <w:t>All other parts of th</w:t>
      </w:r>
      <w:r w:rsidR="00C820FD">
        <w:rPr>
          <w:rFonts w:ascii="Times New Roman" w:hAnsi="Times New Roman"/>
          <w:snapToGrid/>
          <w:sz w:val="22"/>
          <w:szCs w:val="22"/>
          <w:lang w:val="en-GB" w:eastAsia="en-GB"/>
        </w:rPr>
        <w:t>is notice</w:t>
      </w:r>
      <w:r w:rsidRPr="004E0A63">
        <w:rPr>
          <w:rFonts w:ascii="Times New Roman" w:hAnsi="Times New Roman"/>
          <w:snapToGrid/>
          <w:sz w:val="22"/>
          <w:szCs w:val="22"/>
          <w:lang w:val="en-GB" w:eastAsia="en-GB"/>
        </w:rPr>
        <w:t xml:space="preserve"> must be left unchanged.</w:t>
      </w:r>
      <w:r w:rsidRPr="004E0A63">
        <w:rPr>
          <w:rFonts w:ascii="Times New Roman" w:hAnsi="Times New Roman"/>
          <w:b w:val="0"/>
          <w:snapToGrid/>
          <w:sz w:val="22"/>
          <w:szCs w:val="22"/>
          <w:lang w:val="en-GB" w:eastAsia="en-GB"/>
        </w:rPr>
        <w:t xml:space="preserve"> In the final version of the</w:t>
      </w:r>
      <w:r w:rsidR="00C820FD">
        <w:rPr>
          <w:rFonts w:ascii="Times New Roman" w:hAnsi="Times New Roman"/>
          <w:b w:val="0"/>
          <w:snapToGrid/>
          <w:sz w:val="22"/>
          <w:szCs w:val="22"/>
          <w:lang w:val="en-GB" w:eastAsia="en-GB"/>
        </w:rPr>
        <w:t xml:space="preserve"> notice</w:t>
      </w:r>
      <w:r w:rsidRPr="004E0A63">
        <w:rPr>
          <w:rFonts w:ascii="Times New Roman" w:hAnsi="Times New Roman"/>
          <w:b w:val="0"/>
          <w:snapToGrid/>
          <w:sz w:val="22"/>
          <w:szCs w:val="22"/>
          <w:lang w:val="en-GB" w:eastAsia="en-GB"/>
        </w:rPr>
        <w:t>, please remember to delete this paragraph, any other text with yellow highlighting and to suppress all brackets.</w:t>
      </w:r>
    </w:p>
    <w:p w14:paraId="3DBE2A88" w14:textId="74FCB527" w:rsidR="00FD09CA" w:rsidRPr="00DE28DA" w:rsidRDefault="00CA5246" w:rsidP="00FD09CA">
      <w:pPr>
        <w:jc w:val="both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2</w:t>
      </w:r>
      <w:r w:rsidR="00FD09CA" w:rsidRPr="00DE28DA">
        <w:rPr>
          <w:b/>
          <w:bCs/>
          <w:sz w:val="22"/>
          <w:szCs w:val="22"/>
        </w:rPr>
        <w:t xml:space="preserve">.1. General information  </w:t>
      </w:r>
    </w:p>
    <w:p w14:paraId="2E282087" w14:textId="5C08EF00" w:rsidR="00803D74" w:rsidRDefault="00803D74" w:rsidP="00803D74">
      <w:pPr>
        <w:spacing w:beforeAutospacing="1" w:afterAutospacing="1"/>
        <w:rPr>
          <w:b/>
          <w:sz w:val="22"/>
          <w:szCs w:val="22"/>
        </w:rPr>
      </w:pPr>
      <w:r w:rsidRPr="00DE28DA">
        <w:rPr>
          <w:bCs/>
          <w:sz w:val="22"/>
          <w:szCs w:val="22"/>
        </w:rPr>
        <w:t>Contract Notice Title:</w:t>
      </w:r>
      <w:r w:rsidRPr="00C05AF6">
        <w:rPr>
          <w:b/>
          <w:sz w:val="22"/>
          <w:szCs w:val="22"/>
        </w:rPr>
        <w:t xml:space="preserve"> </w:t>
      </w:r>
      <w:r w:rsidRPr="00C05AF6">
        <w:rPr>
          <w:b/>
          <w:sz w:val="22"/>
          <w:szCs w:val="22"/>
          <w:highlight w:val="yellow"/>
        </w:rPr>
        <w:t>&lt;</w:t>
      </w:r>
      <w:r w:rsidRPr="00DE28DA">
        <w:rPr>
          <w:bCs/>
          <w:sz w:val="22"/>
          <w:szCs w:val="22"/>
          <w:highlight w:val="yellow"/>
        </w:rPr>
        <w:t>contract notice title&gt;</w:t>
      </w:r>
      <w:r w:rsidRPr="00C05AF6">
        <w:rPr>
          <w:sz w:val="22"/>
          <w:szCs w:val="22"/>
          <w:u w:val="single"/>
        </w:rPr>
        <w:br/>
      </w:r>
      <w:r w:rsidRPr="00DE28DA">
        <w:rPr>
          <w:bCs/>
          <w:sz w:val="22"/>
          <w:szCs w:val="22"/>
        </w:rPr>
        <w:t>Contract Notice Reference Number</w:t>
      </w:r>
      <w:r w:rsidR="00CA5246">
        <w:rPr>
          <w:bCs/>
          <w:sz w:val="22"/>
          <w:szCs w:val="22"/>
        </w:rPr>
        <w:t xml:space="preserve"> (procedure identifier)</w:t>
      </w:r>
      <w:r w:rsidRPr="00DE28DA">
        <w:rPr>
          <w:bCs/>
          <w:sz w:val="22"/>
          <w:szCs w:val="22"/>
        </w:rPr>
        <w:t>:</w:t>
      </w:r>
      <w:r w:rsidRPr="00C05AF6">
        <w:rPr>
          <w:sz w:val="22"/>
          <w:szCs w:val="22"/>
        </w:rPr>
        <w:t xml:space="preserve"> </w:t>
      </w:r>
      <w:r w:rsidRPr="00C05AF6">
        <w:rPr>
          <w:b/>
          <w:sz w:val="22"/>
          <w:szCs w:val="22"/>
          <w:highlight w:val="yellow"/>
        </w:rPr>
        <w:t>&lt;</w:t>
      </w:r>
      <w:r w:rsidRPr="00DE28DA">
        <w:rPr>
          <w:bCs/>
          <w:sz w:val="22"/>
          <w:szCs w:val="22"/>
          <w:highlight w:val="yellow"/>
        </w:rPr>
        <w:t>contract notice reference number</w:t>
      </w:r>
      <w:r w:rsidRPr="00C05AF6">
        <w:rPr>
          <w:b/>
          <w:sz w:val="22"/>
          <w:szCs w:val="22"/>
          <w:highlight w:val="yellow"/>
        </w:rPr>
        <w:t>&gt;</w:t>
      </w:r>
    </w:p>
    <w:p w14:paraId="5474A675" w14:textId="5DC5AB7D" w:rsidR="000C1D20" w:rsidRPr="00BB42E5" w:rsidRDefault="00803D74" w:rsidP="00803D74">
      <w:pPr>
        <w:outlineLvl w:val="0"/>
        <w:rPr>
          <w:rStyle w:val="Strong"/>
          <w:sz w:val="22"/>
          <w:szCs w:val="22"/>
          <w:u w:val="single"/>
          <w:lang w:val="en-GB"/>
        </w:rPr>
      </w:pPr>
      <w:r w:rsidRPr="00BB42E5">
        <w:rPr>
          <w:rStyle w:val="Strong"/>
          <w:sz w:val="22"/>
          <w:szCs w:val="22"/>
          <w:u w:val="single"/>
          <w:lang w:val="en-GB"/>
        </w:rPr>
        <w:t xml:space="preserve">Previous publication concerning this </w:t>
      </w:r>
      <w:proofErr w:type="gramStart"/>
      <w:r w:rsidRPr="00BB42E5">
        <w:rPr>
          <w:rStyle w:val="Strong"/>
          <w:sz w:val="22"/>
          <w:szCs w:val="22"/>
          <w:u w:val="single"/>
          <w:lang w:val="en-GB"/>
        </w:rPr>
        <w:t>procedure</w:t>
      </w:r>
      <w:proofErr w:type="gramEnd"/>
    </w:p>
    <w:p w14:paraId="1A22BCAC" w14:textId="77777777" w:rsidR="000C1D20" w:rsidRDefault="000C1D20" w:rsidP="00803D74">
      <w:pPr>
        <w:outlineLvl w:val="0"/>
        <w:rPr>
          <w:rStyle w:val="Strong"/>
          <w:b w:val="0"/>
          <w:sz w:val="22"/>
          <w:szCs w:val="22"/>
          <w:lang w:val="en-GB"/>
        </w:rPr>
      </w:pPr>
      <w:r w:rsidRPr="000C1D20">
        <w:rPr>
          <w:rStyle w:val="Strong"/>
          <w:b w:val="0"/>
          <w:sz w:val="22"/>
          <w:szCs w:val="22"/>
          <w:highlight w:val="yellow"/>
          <w:lang w:val="en-GB"/>
        </w:rPr>
        <w:t xml:space="preserve">Fill in the </w:t>
      </w:r>
      <w:r>
        <w:rPr>
          <w:rStyle w:val="Strong"/>
          <w:b w:val="0"/>
          <w:sz w:val="22"/>
          <w:szCs w:val="22"/>
          <w:highlight w:val="yellow"/>
          <w:lang w:val="en-GB"/>
        </w:rPr>
        <w:t>C</w:t>
      </w:r>
      <w:r w:rsidRPr="000C1D20">
        <w:rPr>
          <w:rStyle w:val="Strong"/>
          <w:b w:val="0"/>
          <w:sz w:val="22"/>
          <w:szCs w:val="22"/>
          <w:highlight w:val="yellow"/>
          <w:lang w:val="en-GB"/>
        </w:rPr>
        <w:t xml:space="preserve">ontract notice </w:t>
      </w:r>
      <w:proofErr w:type="gramStart"/>
      <w:r w:rsidRPr="000C1D20">
        <w:rPr>
          <w:rStyle w:val="Strong"/>
          <w:b w:val="0"/>
          <w:sz w:val="22"/>
          <w:szCs w:val="22"/>
          <w:highlight w:val="yellow"/>
          <w:lang w:val="en-GB"/>
        </w:rPr>
        <w:t>number</w:t>
      </w:r>
      <w:proofErr w:type="gramEnd"/>
    </w:p>
    <w:p w14:paraId="120AB589" w14:textId="273E12F9" w:rsidR="000609B7" w:rsidRDefault="00CA5246" w:rsidP="006C0248">
      <w:pPr>
        <w:outlineLvl w:val="0"/>
        <w:rPr>
          <w:rStyle w:val="Strong"/>
          <w:sz w:val="22"/>
          <w:szCs w:val="22"/>
          <w:u w:val="single"/>
          <w:lang w:val="en-GB"/>
        </w:rPr>
      </w:pPr>
      <w:r>
        <w:rPr>
          <w:rStyle w:val="Strong"/>
          <w:b w:val="0"/>
          <w:sz w:val="22"/>
          <w:szCs w:val="22"/>
          <w:lang w:val="en-GB"/>
        </w:rPr>
        <w:t>N</w:t>
      </w:r>
      <w:r w:rsidR="00803D74" w:rsidRPr="00803D74">
        <w:rPr>
          <w:rStyle w:val="Strong"/>
          <w:b w:val="0"/>
          <w:sz w:val="22"/>
          <w:szCs w:val="22"/>
          <w:lang w:val="en-GB"/>
        </w:rPr>
        <w:t xml:space="preserve">umber in the OJ S:  </w:t>
      </w:r>
      <w:r w:rsidR="00BB42E5">
        <w:rPr>
          <w:rStyle w:val="Strong"/>
          <w:b w:val="0"/>
          <w:sz w:val="22"/>
          <w:szCs w:val="22"/>
          <w:highlight w:val="yellow"/>
          <w:lang w:val="en-GB"/>
        </w:rPr>
        <w:t>&lt;4 digits number &gt;/S &lt;2 to 3 digits number&gt;-&lt;5 digits number&gt;</w:t>
      </w:r>
    </w:p>
    <w:p w14:paraId="1D27950C" w14:textId="7B916772" w:rsidR="000C1D20" w:rsidRPr="00BB42E5" w:rsidRDefault="000609B7" w:rsidP="00DE28DA">
      <w:pPr>
        <w:outlineLvl w:val="0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</w:t>
      </w:r>
      <w:r w:rsidR="000C1D20" w:rsidRPr="00BB42E5">
        <w:rPr>
          <w:b/>
          <w:sz w:val="22"/>
          <w:szCs w:val="22"/>
          <w:u w:val="single"/>
          <w:lang w:val="en-GB"/>
        </w:rPr>
        <w:t xml:space="preserve"> Award of Contract</w:t>
      </w:r>
    </w:p>
    <w:p w14:paraId="128DC1BB" w14:textId="77777777" w:rsidR="000C1D20" w:rsidRPr="000C1D20" w:rsidRDefault="000C1D20" w:rsidP="00803D74">
      <w:pPr>
        <w:spacing w:beforeAutospacing="1" w:afterAutospacing="1"/>
        <w:rPr>
          <w:sz w:val="22"/>
          <w:szCs w:val="22"/>
          <w:lang w:val="en-GB"/>
        </w:rPr>
      </w:pPr>
      <w:r w:rsidRPr="000C1D20">
        <w:rPr>
          <w:sz w:val="22"/>
          <w:szCs w:val="22"/>
          <w:lang w:val="en-GB"/>
        </w:rPr>
        <w:t xml:space="preserve">Contract No: </w:t>
      </w:r>
      <w:r w:rsidRPr="000C1D20">
        <w:rPr>
          <w:sz w:val="22"/>
          <w:szCs w:val="22"/>
          <w:highlight w:val="yellow"/>
          <w:lang w:val="en-GB"/>
        </w:rPr>
        <w:t>&lt;number&gt;</w:t>
      </w:r>
      <w:r w:rsidRPr="000C1D20">
        <w:rPr>
          <w:sz w:val="22"/>
          <w:szCs w:val="22"/>
          <w:lang w:val="en-GB"/>
        </w:rPr>
        <w:br/>
      </w:r>
      <w:r w:rsidRPr="000C1D20">
        <w:rPr>
          <w:sz w:val="22"/>
          <w:szCs w:val="22"/>
          <w:highlight w:val="lightGray"/>
          <w:lang w:val="en-GB"/>
        </w:rPr>
        <w:t>[if applicable Lot No:</w:t>
      </w:r>
      <w:r w:rsidRPr="000C1D20">
        <w:rPr>
          <w:sz w:val="22"/>
          <w:szCs w:val="22"/>
          <w:lang w:val="en-GB"/>
        </w:rPr>
        <w:t xml:space="preserve"> </w:t>
      </w:r>
      <w:r w:rsidRPr="000C1D20">
        <w:rPr>
          <w:sz w:val="22"/>
          <w:szCs w:val="22"/>
          <w:highlight w:val="yellow"/>
          <w:lang w:val="en-GB"/>
        </w:rPr>
        <w:t>&lt;number&gt;</w:t>
      </w:r>
      <w:r>
        <w:rPr>
          <w:sz w:val="22"/>
          <w:szCs w:val="22"/>
          <w:lang w:val="en-GB"/>
        </w:rPr>
        <w:t>]</w:t>
      </w:r>
      <w:r w:rsidRPr="000C1D20">
        <w:rPr>
          <w:sz w:val="22"/>
          <w:szCs w:val="22"/>
          <w:lang w:val="en-GB"/>
        </w:rPr>
        <w:br/>
        <w:t xml:space="preserve">Title: </w:t>
      </w:r>
      <w:r w:rsidRPr="000C1D20">
        <w:rPr>
          <w:sz w:val="22"/>
          <w:szCs w:val="22"/>
          <w:highlight w:val="yellow"/>
          <w:lang w:val="en-GB"/>
        </w:rPr>
        <w:t>&lt;title&gt;</w:t>
      </w:r>
    </w:p>
    <w:p w14:paraId="634DEAA3" w14:textId="143A8D95" w:rsidR="000C1D20" w:rsidRDefault="009C71B1" w:rsidP="00803D74">
      <w:pPr>
        <w:spacing w:beforeAutospacing="1" w:afterAutospacing="1"/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 xml:space="preserve">A contract/lot is awarded: </w:t>
      </w:r>
      <w:proofErr w:type="gramStart"/>
      <w:r w:rsidRPr="00E92730">
        <w:rPr>
          <w:sz w:val="22"/>
          <w:szCs w:val="22"/>
          <w:lang w:val="en-GB"/>
        </w:rPr>
        <w:t>yes</w:t>
      </w:r>
      <w:proofErr w:type="gramEnd"/>
    </w:p>
    <w:p w14:paraId="3F2F68E6" w14:textId="255648B3" w:rsidR="00803D74" w:rsidRPr="00BB42E5" w:rsidRDefault="000609B7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13.1.</w:t>
      </w:r>
      <w:r w:rsidR="00803D74" w:rsidRPr="00BB42E5">
        <w:rPr>
          <w:b/>
          <w:sz w:val="22"/>
          <w:szCs w:val="22"/>
          <w:u w:val="single"/>
          <w:lang w:val="en-GB"/>
        </w:rPr>
        <w:t xml:space="preserve"> Date of conclusion of the contract:</w:t>
      </w:r>
    </w:p>
    <w:p w14:paraId="18D818CC" w14:textId="7A2FBE03" w:rsidR="00803D74" w:rsidRPr="00803D74" w:rsidRDefault="00803D74" w:rsidP="00803D74">
      <w:pPr>
        <w:spacing w:beforeAutospacing="1" w:afterAutospacing="1"/>
        <w:rPr>
          <w:sz w:val="22"/>
          <w:szCs w:val="22"/>
          <w:lang w:val="en-GB"/>
        </w:rPr>
      </w:pPr>
      <w:r w:rsidRPr="00BB42E5">
        <w:rPr>
          <w:sz w:val="22"/>
          <w:szCs w:val="22"/>
          <w:highlight w:val="yellow"/>
          <w:lang w:val="en-GB"/>
        </w:rPr>
        <w:t>&lt;dd/mm/</w:t>
      </w:r>
      <w:proofErr w:type="spellStart"/>
      <w:r w:rsidRPr="00BB42E5">
        <w:rPr>
          <w:sz w:val="22"/>
          <w:szCs w:val="22"/>
          <w:highlight w:val="yellow"/>
          <w:lang w:val="en-GB"/>
        </w:rPr>
        <w:t>yyyy</w:t>
      </w:r>
      <w:proofErr w:type="spellEnd"/>
      <w:r w:rsidRPr="00BB42E5">
        <w:rPr>
          <w:sz w:val="22"/>
          <w:szCs w:val="22"/>
          <w:highlight w:val="yellow"/>
          <w:lang w:val="en-GB"/>
        </w:rPr>
        <w:t>&gt;</w:t>
      </w:r>
    </w:p>
    <w:p w14:paraId="353C0A66" w14:textId="149961C5" w:rsidR="00803D74" w:rsidRPr="00BB42E5" w:rsidRDefault="000609B7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13.2.</w:t>
      </w:r>
      <w:r w:rsidR="00803D74" w:rsidRPr="00BB42E5">
        <w:rPr>
          <w:b/>
          <w:sz w:val="22"/>
          <w:szCs w:val="22"/>
          <w:u w:val="single"/>
          <w:lang w:val="en-GB"/>
        </w:rPr>
        <w:t xml:space="preserve"> Information about tenders </w:t>
      </w:r>
    </w:p>
    <w:p w14:paraId="221CF337" w14:textId="5B486C9A" w:rsidR="006C0248" w:rsidRPr="00803D74" w:rsidRDefault="00803D74" w:rsidP="00803D74">
      <w:pPr>
        <w:spacing w:beforeAutospacing="1" w:afterAutospacing="1"/>
        <w:rPr>
          <w:sz w:val="22"/>
          <w:szCs w:val="22"/>
          <w:lang w:val="en-GB"/>
        </w:rPr>
      </w:pPr>
      <w:r w:rsidRPr="00803D74">
        <w:rPr>
          <w:sz w:val="22"/>
          <w:szCs w:val="22"/>
          <w:lang w:val="en-GB"/>
        </w:rPr>
        <w:t xml:space="preserve">Number of tenders received:  </w:t>
      </w:r>
      <w:r w:rsidRPr="00803D74">
        <w:rPr>
          <w:sz w:val="22"/>
          <w:szCs w:val="22"/>
          <w:highlight w:val="yellow"/>
          <w:lang w:val="en-GB"/>
        </w:rPr>
        <w:t>&lt;indicate the number&gt;</w:t>
      </w:r>
      <w:r w:rsidRPr="00803D74">
        <w:rPr>
          <w:sz w:val="22"/>
          <w:szCs w:val="22"/>
          <w:lang w:val="en-GB"/>
        </w:rPr>
        <w:br/>
        <w:t xml:space="preserve">The contract has been awarded to a group of economic operators: </w:t>
      </w:r>
      <w:r w:rsidRPr="00803D74">
        <w:rPr>
          <w:sz w:val="22"/>
          <w:szCs w:val="22"/>
          <w:highlight w:val="lightGray"/>
          <w:lang w:val="en-GB"/>
        </w:rPr>
        <w:t>[yes] [no]</w:t>
      </w:r>
    </w:p>
    <w:p w14:paraId="361920F4" w14:textId="036C3C4A" w:rsidR="00803D74" w:rsidRPr="00BB42E5" w:rsidRDefault="00025743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13.3.</w:t>
      </w:r>
      <w:r w:rsidR="00803D74" w:rsidRPr="00BB42E5">
        <w:rPr>
          <w:b/>
          <w:sz w:val="22"/>
          <w:szCs w:val="22"/>
          <w:u w:val="single"/>
          <w:lang w:val="en-GB"/>
        </w:rPr>
        <w:t xml:space="preserve"> Name and address of the </w:t>
      </w:r>
      <w:proofErr w:type="gramStart"/>
      <w:r w:rsidR="00803D74" w:rsidRPr="00BB42E5">
        <w:rPr>
          <w:b/>
          <w:sz w:val="22"/>
          <w:szCs w:val="22"/>
          <w:u w:val="single"/>
          <w:lang w:val="en-GB"/>
        </w:rPr>
        <w:t>contractor</w:t>
      </w:r>
      <w:proofErr w:type="gramEnd"/>
    </w:p>
    <w:p w14:paraId="7D11F233" w14:textId="77777777" w:rsidR="00803D74" w:rsidRPr="00803D74" w:rsidRDefault="00803D74" w:rsidP="00803D74">
      <w:pPr>
        <w:spacing w:beforeAutospacing="1" w:afterAutospacing="1"/>
        <w:rPr>
          <w:color w:val="000000" w:themeColor="text1"/>
          <w:sz w:val="22"/>
          <w:szCs w:val="22"/>
          <w:lang w:val="en-GB"/>
        </w:rPr>
      </w:pPr>
      <w:r w:rsidRPr="00803D74">
        <w:rPr>
          <w:color w:val="000000" w:themeColor="text1"/>
          <w:sz w:val="22"/>
          <w:szCs w:val="22"/>
          <w:highlight w:val="yellow"/>
          <w:lang w:val="en-GB"/>
        </w:rPr>
        <w:t xml:space="preserve">Please repeat as many times as </w:t>
      </w:r>
      <w:proofErr w:type="gramStart"/>
      <w:r w:rsidRPr="00803D74">
        <w:rPr>
          <w:color w:val="000000" w:themeColor="text1"/>
          <w:sz w:val="22"/>
          <w:szCs w:val="22"/>
          <w:highlight w:val="yellow"/>
          <w:lang w:val="en-GB"/>
        </w:rPr>
        <w:t>needed</w:t>
      </w:r>
      <w:proofErr w:type="gramEnd"/>
    </w:p>
    <w:p w14:paraId="34858C42" w14:textId="77777777" w:rsidR="00803D74" w:rsidRPr="00803D74" w:rsidRDefault="00803D74" w:rsidP="00803D74">
      <w:pPr>
        <w:spacing w:beforeAutospacing="1" w:afterAutospacing="1"/>
        <w:rPr>
          <w:b/>
          <w:sz w:val="22"/>
          <w:szCs w:val="22"/>
          <w:lang w:val="en-GB"/>
        </w:rPr>
      </w:pPr>
      <w:r w:rsidRPr="00803D74">
        <w:rPr>
          <w:sz w:val="22"/>
          <w:szCs w:val="22"/>
          <w:lang w:val="en-GB"/>
        </w:rPr>
        <w:t>Official name:</w:t>
      </w:r>
      <w:r>
        <w:rPr>
          <w:sz w:val="22"/>
          <w:szCs w:val="22"/>
          <w:lang w:val="en-GB"/>
        </w:rPr>
        <w:t xml:space="preserve"> </w:t>
      </w:r>
      <w:r w:rsidRPr="00803D74">
        <w:rPr>
          <w:sz w:val="22"/>
          <w:szCs w:val="22"/>
          <w:highlight w:val="yellow"/>
          <w:lang w:val="en-GB"/>
        </w:rPr>
        <w:t>&lt;official name&gt;</w:t>
      </w:r>
      <w:r w:rsidRPr="00803D74">
        <w:rPr>
          <w:sz w:val="22"/>
          <w:szCs w:val="22"/>
          <w:lang w:val="en-GB"/>
        </w:rPr>
        <w:br/>
        <w:t>National registration number:</w:t>
      </w:r>
      <w:r>
        <w:rPr>
          <w:sz w:val="22"/>
          <w:szCs w:val="22"/>
          <w:lang w:val="en-GB"/>
        </w:rPr>
        <w:t xml:space="preserve"> </w:t>
      </w:r>
      <w:r w:rsidRPr="00803D74">
        <w:rPr>
          <w:sz w:val="22"/>
          <w:szCs w:val="22"/>
          <w:highlight w:val="yellow"/>
          <w:lang w:val="en-GB"/>
        </w:rPr>
        <w:t>&lt;national registration number&gt;</w:t>
      </w:r>
      <w:r w:rsidRPr="00803D74">
        <w:rPr>
          <w:sz w:val="22"/>
          <w:szCs w:val="22"/>
          <w:lang w:val="en-GB"/>
        </w:rPr>
        <w:br/>
        <w:t>Postal address:</w:t>
      </w:r>
      <w:r>
        <w:rPr>
          <w:sz w:val="22"/>
          <w:szCs w:val="22"/>
          <w:lang w:val="en-GB"/>
        </w:rPr>
        <w:t xml:space="preserve"> </w:t>
      </w:r>
      <w:r w:rsidRPr="00803D74">
        <w:rPr>
          <w:sz w:val="22"/>
          <w:szCs w:val="22"/>
          <w:highlight w:val="yellow"/>
          <w:lang w:val="en-GB"/>
        </w:rPr>
        <w:t>&lt;postal address&gt;</w:t>
      </w:r>
      <w:r w:rsidRPr="00803D74">
        <w:rPr>
          <w:sz w:val="22"/>
          <w:szCs w:val="22"/>
          <w:lang w:val="en-GB"/>
        </w:rPr>
        <w:br/>
        <w:t xml:space="preserve">Town: </w:t>
      </w:r>
      <w:r w:rsidRPr="00803D74">
        <w:rPr>
          <w:sz w:val="22"/>
          <w:szCs w:val="22"/>
          <w:highlight w:val="yellow"/>
          <w:lang w:val="en-GB"/>
        </w:rPr>
        <w:t>&lt;town&gt;</w:t>
      </w:r>
      <w:r w:rsidRPr="00803D74">
        <w:rPr>
          <w:sz w:val="22"/>
          <w:szCs w:val="22"/>
          <w:lang w:val="en-GB"/>
        </w:rPr>
        <w:br/>
        <w:t xml:space="preserve">Postal code: </w:t>
      </w:r>
      <w:r w:rsidRPr="00803D74">
        <w:rPr>
          <w:sz w:val="22"/>
          <w:szCs w:val="22"/>
          <w:highlight w:val="yellow"/>
          <w:lang w:val="en-GB"/>
        </w:rPr>
        <w:t>&lt;postal code&gt;</w:t>
      </w:r>
      <w:r w:rsidRPr="00803D74">
        <w:rPr>
          <w:sz w:val="22"/>
          <w:szCs w:val="22"/>
          <w:lang w:val="en-GB"/>
        </w:rPr>
        <w:br/>
      </w:r>
      <w:r>
        <w:rPr>
          <w:sz w:val="22"/>
          <w:szCs w:val="22"/>
          <w:lang w:val="en-GB"/>
        </w:rPr>
        <w:t xml:space="preserve">Internet address: </w:t>
      </w:r>
      <w:r w:rsidRPr="00803D74">
        <w:rPr>
          <w:sz w:val="22"/>
          <w:szCs w:val="22"/>
          <w:highlight w:val="yellow"/>
          <w:lang w:val="en-GB"/>
        </w:rPr>
        <w:t>&lt;URL&gt;</w:t>
      </w:r>
    </w:p>
    <w:p w14:paraId="02629207" w14:textId="59B11A2F" w:rsidR="000C1D20" w:rsidRPr="00BB42E5" w:rsidRDefault="00025743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lastRenderedPageBreak/>
        <w:t>13.4.</w:t>
      </w:r>
      <w:r w:rsidR="00803D74" w:rsidRPr="00BB42E5">
        <w:rPr>
          <w:b/>
          <w:sz w:val="22"/>
          <w:szCs w:val="22"/>
          <w:u w:val="single"/>
          <w:lang w:val="en-GB"/>
        </w:rPr>
        <w:t xml:space="preserve"> Information on value of the contract/</w:t>
      </w:r>
      <w:r w:rsidR="000C1D20" w:rsidRPr="00BB42E5">
        <w:rPr>
          <w:b/>
          <w:sz w:val="22"/>
          <w:szCs w:val="22"/>
          <w:u w:val="single"/>
          <w:lang w:val="en-GB"/>
        </w:rPr>
        <w:t>lot (excluding VAT)</w:t>
      </w:r>
    </w:p>
    <w:p w14:paraId="1A88C60D" w14:textId="794FEBDB" w:rsidR="00803D74" w:rsidRDefault="00803D74" w:rsidP="00803D74">
      <w:pPr>
        <w:spacing w:beforeAutospacing="1" w:afterAutospacing="1"/>
        <w:rPr>
          <w:sz w:val="22"/>
          <w:szCs w:val="22"/>
        </w:rPr>
      </w:pPr>
      <w:r w:rsidRPr="000C1D20">
        <w:rPr>
          <w:sz w:val="22"/>
          <w:szCs w:val="22"/>
          <w:lang w:val="en-GB"/>
        </w:rPr>
        <w:t>Total value of the contract/lot:</w:t>
      </w:r>
      <w:r w:rsidR="00BB42E5">
        <w:rPr>
          <w:b/>
          <w:sz w:val="22"/>
          <w:szCs w:val="22"/>
          <w:lang w:val="en-GB"/>
        </w:rPr>
        <w:t xml:space="preserve"> </w:t>
      </w:r>
      <w:r w:rsidR="000C1D20" w:rsidRPr="000C1D20">
        <w:rPr>
          <w:sz w:val="22"/>
          <w:szCs w:val="22"/>
          <w:highlight w:val="yellow"/>
          <w:lang w:val="en-GB"/>
        </w:rPr>
        <w:t>&lt;amount&gt;</w:t>
      </w:r>
      <w:r w:rsidRPr="00803D74">
        <w:rPr>
          <w:b/>
          <w:sz w:val="22"/>
          <w:szCs w:val="22"/>
          <w:lang w:val="en-GB"/>
        </w:rPr>
        <w:t xml:space="preserve"> </w:t>
      </w:r>
      <w:r w:rsidR="000C1D20" w:rsidRPr="000C1D20">
        <w:rPr>
          <w:sz w:val="22"/>
          <w:szCs w:val="22"/>
        </w:rPr>
        <w:t>Currency:</w:t>
      </w:r>
      <w:r w:rsidR="00BB42E5">
        <w:rPr>
          <w:sz w:val="22"/>
          <w:szCs w:val="22"/>
        </w:rPr>
        <w:t xml:space="preserve"> </w:t>
      </w:r>
      <w:r w:rsidR="000C1D20" w:rsidRPr="00B158FF">
        <w:rPr>
          <w:sz w:val="22"/>
          <w:szCs w:val="22"/>
          <w:highlight w:val="yellow"/>
        </w:rPr>
        <w:t>&lt;ISO code of currency&gt;</w:t>
      </w:r>
      <w:r w:rsidR="009C71B1">
        <w:rPr>
          <w:sz w:val="22"/>
          <w:szCs w:val="22"/>
        </w:rPr>
        <w:br/>
      </w:r>
      <w:r w:rsidR="009C71B1">
        <w:rPr>
          <w:sz w:val="22"/>
          <w:szCs w:val="22"/>
        </w:rPr>
        <w:br/>
      </w:r>
      <w:r w:rsidR="00025743">
        <w:rPr>
          <w:b/>
          <w:sz w:val="22"/>
          <w:szCs w:val="22"/>
          <w:u w:val="single"/>
        </w:rPr>
        <w:t>13.5.</w:t>
      </w:r>
      <w:r w:rsidR="009C71B1" w:rsidRPr="00BB42E5">
        <w:rPr>
          <w:b/>
          <w:sz w:val="22"/>
          <w:szCs w:val="22"/>
          <w:u w:val="single"/>
        </w:rPr>
        <w:t xml:space="preserve"> Information about subcontracting</w:t>
      </w:r>
    </w:p>
    <w:p w14:paraId="0C229A59" w14:textId="77777777" w:rsidR="009C71B1" w:rsidRDefault="009C71B1" w:rsidP="00803D74">
      <w:pPr>
        <w:spacing w:beforeAutospacing="1" w:afterAutospacing="1"/>
        <w:rPr>
          <w:sz w:val="22"/>
          <w:szCs w:val="22"/>
        </w:rPr>
      </w:pPr>
      <w:r>
        <w:rPr>
          <w:sz w:val="22"/>
          <w:szCs w:val="22"/>
        </w:rPr>
        <w:t xml:space="preserve">The contract is likely to be subcontracted: </w:t>
      </w:r>
      <w:r w:rsidRPr="009C71B1">
        <w:rPr>
          <w:sz w:val="22"/>
          <w:szCs w:val="22"/>
          <w:highlight w:val="lightGray"/>
        </w:rPr>
        <w:t>[yes] [no]</w:t>
      </w:r>
    </w:p>
    <w:p w14:paraId="26880699" w14:textId="77777777" w:rsidR="009C71B1" w:rsidRDefault="009C71B1" w:rsidP="00803D74">
      <w:pPr>
        <w:spacing w:beforeAutospacing="1" w:afterAutospacing="1"/>
        <w:rPr>
          <w:sz w:val="22"/>
          <w:szCs w:val="22"/>
          <w:highlight w:val="yellow"/>
        </w:rPr>
      </w:pPr>
      <w:r>
        <w:rPr>
          <w:sz w:val="22"/>
          <w:szCs w:val="22"/>
          <w:highlight w:val="yellow"/>
        </w:rPr>
        <w:t xml:space="preserve">[In case the contract is to be </w:t>
      </w:r>
      <w:proofErr w:type="gramStart"/>
      <w:r>
        <w:rPr>
          <w:sz w:val="22"/>
          <w:szCs w:val="22"/>
          <w:highlight w:val="yellow"/>
        </w:rPr>
        <w:t>subcontracted</w:t>
      </w:r>
      <w:proofErr w:type="gramEnd"/>
    </w:p>
    <w:p w14:paraId="4B71F33F" w14:textId="760CB7E3" w:rsidR="009C71B1" w:rsidRDefault="009C71B1" w:rsidP="00803D74">
      <w:pPr>
        <w:spacing w:beforeAutospacing="1" w:afterAutospacing="1"/>
        <w:rPr>
          <w:sz w:val="22"/>
          <w:szCs w:val="22"/>
        </w:rPr>
      </w:pPr>
      <w:r w:rsidRPr="009C71B1">
        <w:rPr>
          <w:sz w:val="22"/>
          <w:szCs w:val="22"/>
          <w:highlight w:val="yellow"/>
        </w:rPr>
        <w:t>If the information is know</w:t>
      </w:r>
      <w:r w:rsidR="003767F3" w:rsidRPr="003767F3">
        <w:rPr>
          <w:sz w:val="22"/>
          <w:szCs w:val="22"/>
          <w:highlight w:val="yellow"/>
        </w:rPr>
        <w:t>n</w:t>
      </w:r>
      <w:r>
        <w:rPr>
          <w:sz w:val="22"/>
          <w:szCs w:val="22"/>
        </w:rPr>
        <w:t xml:space="preserve"> </w:t>
      </w:r>
      <w:r w:rsidRPr="009C71B1">
        <w:rPr>
          <w:sz w:val="22"/>
          <w:szCs w:val="22"/>
          <w:highlight w:val="lightGray"/>
        </w:rPr>
        <w:t>Value or proportion likely to be subcontracted to third parties</w:t>
      </w:r>
      <w:r w:rsidRPr="009C71B1">
        <w:rPr>
          <w:sz w:val="22"/>
          <w:szCs w:val="22"/>
          <w:highlight w:val="lightGray"/>
        </w:rPr>
        <w:br/>
        <w:t>Value excluding VAT/</w:t>
      </w:r>
      <w:r>
        <w:rPr>
          <w:sz w:val="22"/>
          <w:szCs w:val="22"/>
        </w:rPr>
        <w:t xml:space="preserve"> </w:t>
      </w:r>
      <w:r w:rsidRPr="000C1D20">
        <w:rPr>
          <w:sz w:val="22"/>
          <w:szCs w:val="22"/>
          <w:highlight w:val="yellow"/>
          <w:lang w:val="en-GB"/>
        </w:rPr>
        <w:t>&lt;amount&gt;</w:t>
      </w:r>
      <w:r w:rsidRPr="00803D74">
        <w:rPr>
          <w:b/>
          <w:sz w:val="22"/>
          <w:szCs w:val="22"/>
          <w:lang w:val="en-GB"/>
        </w:rPr>
        <w:t xml:space="preserve"> </w:t>
      </w:r>
      <w:r w:rsidRPr="009C71B1">
        <w:rPr>
          <w:sz w:val="22"/>
          <w:szCs w:val="22"/>
          <w:highlight w:val="lightGray"/>
        </w:rPr>
        <w:t>Currency:</w:t>
      </w:r>
      <w:r w:rsidRPr="00262BEC">
        <w:rPr>
          <w:sz w:val="22"/>
          <w:szCs w:val="22"/>
        </w:rPr>
        <w:t xml:space="preserve">  </w:t>
      </w:r>
      <w:r w:rsidRPr="00B158FF">
        <w:rPr>
          <w:sz w:val="22"/>
          <w:szCs w:val="22"/>
          <w:highlight w:val="yellow"/>
        </w:rPr>
        <w:t>&lt;ISO code of currency&gt;</w:t>
      </w:r>
    </w:p>
    <w:p w14:paraId="6D8DA5A7" w14:textId="77777777" w:rsidR="009C71B1" w:rsidRDefault="009C71B1" w:rsidP="00803D74">
      <w:pPr>
        <w:spacing w:beforeAutospacing="1" w:afterAutospacing="1"/>
        <w:rPr>
          <w:sz w:val="22"/>
          <w:szCs w:val="22"/>
        </w:rPr>
      </w:pPr>
      <w:r w:rsidRPr="009C71B1">
        <w:rPr>
          <w:sz w:val="22"/>
          <w:szCs w:val="22"/>
          <w:highlight w:val="lightGray"/>
        </w:rPr>
        <w:t>Short description of the part of the contract to be subcontracted:</w:t>
      </w:r>
      <w:r>
        <w:rPr>
          <w:sz w:val="22"/>
          <w:szCs w:val="22"/>
        </w:rPr>
        <w:t xml:space="preserve"> </w:t>
      </w:r>
      <w:r w:rsidRPr="009C71B1">
        <w:rPr>
          <w:sz w:val="22"/>
          <w:szCs w:val="22"/>
          <w:highlight w:val="yellow"/>
        </w:rPr>
        <w:t>&lt;description&gt;</w:t>
      </w:r>
      <w:r>
        <w:rPr>
          <w:sz w:val="22"/>
          <w:szCs w:val="22"/>
        </w:rPr>
        <w:t>]</w:t>
      </w:r>
    </w:p>
    <w:p w14:paraId="4F8250D4" w14:textId="0A182513" w:rsidR="009C71B1" w:rsidRPr="0069074D" w:rsidRDefault="00025743" w:rsidP="00803D74">
      <w:pPr>
        <w:spacing w:beforeAutospacing="1" w:afterAutospacing="1"/>
        <w:rPr>
          <w:b/>
          <w:sz w:val="22"/>
          <w:szCs w:val="22"/>
          <w:u w:val="single"/>
          <w:lang w:val="en-GB"/>
        </w:rPr>
      </w:pPr>
      <w:r>
        <w:rPr>
          <w:b/>
          <w:sz w:val="22"/>
          <w:szCs w:val="22"/>
          <w:u w:val="single"/>
          <w:lang w:val="en-GB"/>
        </w:rPr>
        <w:t>13.6.</w:t>
      </w:r>
      <w:r w:rsidR="00452CA8" w:rsidRPr="0069074D">
        <w:rPr>
          <w:b/>
          <w:sz w:val="22"/>
          <w:szCs w:val="22"/>
          <w:u w:val="single"/>
          <w:lang w:val="en-GB"/>
        </w:rPr>
        <w:t xml:space="preserve"> Additional information</w:t>
      </w:r>
    </w:p>
    <w:p w14:paraId="5563BA3E" w14:textId="33A49B86" w:rsidR="001468B0" w:rsidRPr="0069074D" w:rsidRDefault="00452CA8" w:rsidP="0069074D">
      <w:pPr>
        <w:pStyle w:val="Blockquote"/>
        <w:ind w:left="0"/>
        <w:rPr>
          <w:sz w:val="22"/>
          <w:szCs w:val="22"/>
          <w:lang w:val="en-GB"/>
        </w:rPr>
      </w:pPr>
      <w:r w:rsidRPr="0069074D">
        <w:rPr>
          <w:sz w:val="22"/>
          <w:szCs w:val="22"/>
          <w:highlight w:val="lightGray"/>
          <w:lang w:val="en-GB"/>
        </w:rPr>
        <w:t>If applicable</w:t>
      </w:r>
      <w:r>
        <w:rPr>
          <w:sz w:val="22"/>
          <w:szCs w:val="22"/>
          <w:lang w:val="en-GB"/>
        </w:rPr>
        <w:t xml:space="preserve"> </w:t>
      </w:r>
      <w:r w:rsidR="00EE316E" w:rsidRPr="0069074D">
        <w:rPr>
          <w:sz w:val="22"/>
          <w:szCs w:val="22"/>
          <w:highlight w:val="yellow"/>
          <w:lang w:val="en-GB"/>
        </w:rPr>
        <w:t>&lt;</w:t>
      </w:r>
      <w:r w:rsidRPr="0069074D">
        <w:rPr>
          <w:sz w:val="22"/>
          <w:szCs w:val="22"/>
          <w:highlight w:val="yellow"/>
          <w:lang w:val="en-GB"/>
        </w:rPr>
        <w:t xml:space="preserve"> number </w:t>
      </w:r>
      <w:r w:rsidR="00C056C7">
        <w:rPr>
          <w:sz w:val="22"/>
          <w:szCs w:val="22"/>
          <w:highlight w:val="yellow"/>
          <w:lang w:val="en-GB"/>
        </w:rPr>
        <w:t xml:space="preserve">&gt; </w:t>
      </w:r>
      <w:r w:rsidRPr="0069074D">
        <w:rPr>
          <w:sz w:val="22"/>
          <w:szCs w:val="22"/>
          <w:highlight w:val="yellow"/>
          <w:lang w:val="en-GB"/>
        </w:rPr>
        <w:t>applications received.</w:t>
      </w:r>
    </w:p>
    <w:sectPr w:rsidR="001468B0" w:rsidRPr="0069074D" w:rsidSect="00DE28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993" w:right="1440" w:bottom="1440" w:left="1440" w:header="447" w:footer="626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FBF826" w14:textId="77777777" w:rsidR="00B47B18" w:rsidRDefault="00B47B18">
      <w:r>
        <w:separator/>
      </w:r>
    </w:p>
  </w:endnote>
  <w:endnote w:type="continuationSeparator" w:id="0">
    <w:p w14:paraId="66F373D0" w14:textId="77777777" w:rsidR="00B47B18" w:rsidRDefault="00B47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CA488" w14:textId="77777777" w:rsidR="007A2416" w:rsidRDefault="007A24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94937" w14:textId="2183987D" w:rsidR="00DC172C" w:rsidRDefault="004A5018" w:rsidP="008E614F">
    <w:pPr>
      <w:pStyle w:val="Footer"/>
      <w:tabs>
        <w:tab w:val="clear" w:pos="4320"/>
        <w:tab w:val="clear" w:pos="8640"/>
        <w:tab w:val="right" w:pos="9214"/>
      </w:tabs>
      <w:spacing w:before="120" w:after="0"/>
      <w:rPr>
        <w:b/>
        <w:sz w:val="18"/>
        <w:szCs w:val="18"/>
        <w:lang w:val="en-GB"/>
      </w:rPr>
    </w:pPr>
    <w:r>
      <w:rPr>
        <w:b/>
        <w:sz w:val="18"/>
        <w:szCs w:val="18"/>
        <w:lang w:val="en-GB"/>
      </w:rPr>
      <w:t>202</w:t>
    </w:r>
    <w:r w:rsidR="00662598">
      <w:rPr>
        <w:b/>
        <w:sz w:val="18"/>
        <w:szCs w:val="18"/>
        <w:lang w:val="en-GB"/>
      </w:rPr>
      <w:t>5</w:t>
    </w:r>
  </w:p>
  <w:p w14:paraId="770AA210" w14:textId="27AF46FA" w:rsidR="004B126D" w:rsidRPr="00AA17E6" w:rsidRDefault="00E44B25" w:rsidP="00400BBC">
    <w:pPr>
      <w:pStyle w:val="Footer"/>
      <w:tabs>
        <w:tab w:val="clear" w:pos="4320"/>
        <w:tab w:val="clear" w:pos="8640"/>
        <w:tab w:val="right" w:pos="9214"/>
      </w:tabs>
      <w:spacing w:before="0" w:after="0"/>
      <w:rPr>
        <w:rStyle w:val="PageNumber"/>
        <w:sz w:val="18"/>
        <w:szCs w:val="18"/>
      </w:rPr>
    </w:pPr>
    <w:r>
      <w:rPr>
        <w:sz w:val="18"/>
        <w:szCs w:val="18"/>
        <w:lang w:val="en-GB"/>
      </w:rPr>
      <w:fldChar w:fldCharType="begin"/>
    </w:r>
    <w:r>
      <w:rPr>
        <w:sz w:val="18"/>
        <w:szCs w:val="18"/>
        <w:lang w:val="en-GB"/>
      </w:rPr>
      <w:instrText xml:space="preserve"> FILENAME   \* MERGEFORMAT </w:instrText>
    </w:r>
    <w:r>
      <w:rPr>
        <w:sz w:val="18"/>
        <w:szCs w:val="18"/>
        <w:lang w:val="en-GB"/>
      </w:rPr>
      <w:fldChar w:fldCharType="separate"/>
    </w:r>
    <w:r w:rsidR="00DE28DA">
      <w:rPr>
        <w:noProof/>
        <w:sz w:val="18"/>
        <w:szCs w:val="18"/>
        <w:lang w:val="en-GB"/>
      </w:rPr>
      <w:t>a5g_awardnotice_en.docx</w:t>
    </w:r>
    <w:r>
      <w:rPr>
        <w:sz w:val="18"/>
        <w:szCs w:val="18"/>
        <w:lang w:val="en-GB"/>
      </w:rPr>
      <w:fldChar w:fldCharType="end"/>
    </w:r>
    <w:r w:rsidR="00400BBC" w:rsidRPr="00AA17E6">
      <w:rPr>
        <w:sz w:val="18"/>
        <w:szCs w:val="18"/>
        <w:lang w:val="en-GB"/>
      </w:rPr>
      <w:tab/>
      <w:t xml:space="preserve">Page </w:t>
    </w:r>
    <w:r w:rsidR="00400BBC" w:rsidRPr="00AA17E6">
      <w:rPr>
        <w:rStyle w:val="PageNumber"/>
        <w:sz w:val="18"/>
        <w:szCs w:val="18"/>
      </w:rPr>
      <w:fldChar w:fldCharType="begin"/>
    </w:r>
    <w:r w:rsidR="00400BBC" w:rsidRPr="00AA17E6">
      <w:rPr>
        <w:rStyle w:val="PageNumber"/>
        <w:sz w:val="18"/>
        <w:szCs w:val="18"/>
      </w:rPr>
      <w:instrText xml:space="preserve"> PAGE </w:instrText>
    </w:r>
    <w:r w:rsidR="00400BBC" w:rsidRPr="00AA17E6">
      <w:rPr>
        <w:rStyle w:val="PageNumber"/>
        <w:sz w:val="18"/>
        <w:szCs w:val="18"/>
      </w:rPr>
      <w:fldChar w:fldCharType="separate"/>
    </w:r>
    <w:r w:rsidR="00CE7DB8">
      <w:rPr>
        <w:rStyle w:val="PageNumber"/>
        <w:noProof/>
        <w:sz w:val="18"/>
        <w:szCs w:val="18"/>
      </w:rPr>
      <w:t>1</w:t>
    </w:r>
    <w:r w:rsidR="00400BBC" w:rsidRPr="00AA17E6">
      <w:rPr>
        <w:rStyle w:val="PageNumber"/>
        <w:sz w:val="18"/>
        <w:szCs w:val="18"/>
      </w:rPr>
      <w:fldChar w:fldCharType="end"/>
    </w:r>
    <w:r w:rsidR="00400BBC" w:rsidRPr="00AA17E6">
      <w:rPr>
        <w:rStyle w:val="PageNumber"/>
        <w:sz w:val="18"/>
        <w:szCs w:val="18"/>
      </w:rPr>
      <w:t xml:space="preserve"> of </w:t>
    </w:r>
    <w:r w:rsidR="00400BBC" w:rsidRPr="00AA17E6">
      <w:rPr>
        <w:rStyle w:val="PageNumber"/>
        <w:sz w:val="18"/>
        <w:szCs w:val="18"/>
      </w:rPr>
      <w:fldChar w:fldCharType="begin"/>
    </w:r>
    <w:r w:rsidR="00400BBC" w:rsidRPr="00AA17E6">
      <w:rPr>
        <w:rStyle w:val="PageNumber"/>
        <w:sz w:val="18"/>
        <w:szCs w:val="18"/>
      </w:rPr>
      <w:instrText xml:space="preserve"> NUMPAGES </w:instrText>
    </w:r>
    <w:r w:rsidR="00400BBC" w:rsidRPr="00AA17E6">
      <w:rPr>
        <w:rStyle w:val="PageNumber"/>
        <w:sz w:val="18"/>
        <w:szCs w:val="18"/>
      </w:rPr>
      <w:fldChar w:fldCharType="separate"/>
    </w:r>
    <w:r w:rsidR="00CE7DB8">
      <w:rPr>
        <w:rStyle w:val="PageNumber"/>
        <w:noProof/>
        <w:sz w:val="18"/>
        <w:szCs w:val="18"/>
      </w:rPr>
      <w:t>2</w:t>
    </w:r>
    <w:r w:rsidR="00400BBC" w:rsidRPr="00AA17E6">
      <w:rPr>
        <w:rStyle w:val="PageNumber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1F622" w14:textId="77777777" w:rsidR="007A2416" w:rsidRDefault="007A24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72EC73" w14:textId="77777777" w:rsidR="00B47B18" w:rsidRDefault="00B47B18">
      <w:r>
        <w:separator/>
      </w:r>
    </w:p>
  </w:footnote>
  <w:footnote w:type="continuationSeparator" w:id="0">
    <w:p w14:paraId="7406734F" w14:textId="77777777" w:rsidR="00B47B18" w:rsidRDefault="00B47B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E2121" w14:textId="77777777" w:rsidR="007A2416" w:rsidRDefault="007A24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F7DCC" w14:textId="77777777" w:rsidR="007A2416" w:rsidRDefault="007A241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7A756" w14:textId="77777777" w:rsidR="007A2416" w:rsidRDefault="007A241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2" w15:restartNumberingAfterBreak="0">
    <w:nsid w:val="00000002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3" w15:restartNumberingAfterBreak="0">
    <w:nsid w:val="00000003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4" w15:restartNumberingAfterBreak="0">
    <w:nsid w:val="00000004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5" w15:restartNumberingAfterBreak="0">
    <w:nsid w:val="00000005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6" w15:restartNumberingAfterBreak="0">
    <w:nsid w:val="00000006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7" w15:restartNumberingAfterBreak="0">
    <w:nsid w:val="00000007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8" w15:restartNumberingAfterBreak="0">
    <w:nsid w:val="00000008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9" w15:restartNumberingAfterBreak="0">
    <w:nsid w:val="00000009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0" w15:restartNumberingAfterBreak="0">
    <w:nsid w:val="0B561F9D"/>
    <w:multiLevelType w:val="hybridMultilevel"/>
    <w:tmpl w:val="E5A6A264"/>
    <w:lvl w:ilvl="0" w:tplc="473C203E">
      <w:start w:val="1"/>
      <w:numFmt w:val="decimal"/>
      <w:pStyle w:val="PRAGHeading2"/>
      <w:lvlText w:val="%1."/>
      <w:lvlJc w:val="left"/>
      <w:pPr>
        <w:tabs>
          <w:tab w:val="num" w:pos="284"/>
        </w:tabs>
        <w:ind w:left="284" w:firstLine="0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8896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2" w16cid:durableId="1918979408">
    <w:abstractNumId w:val="2"/>
  </w:num>
  <w:num w:numId="3" w16cid:durableId="1692104181">
    <w:abstractNumId w:val="2"/>
  </w:num>
  <w:num w:numId="4" w16cid:durableId="1198734691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5" w16cid:durableId="687147063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6" w16cid:durableId="460926561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7" w16cid:durableId="742726691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8" w16cid:durableId="419762128">
    <w:abstractNumId w:val="9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9" w16cid:durableId="2012221223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10" w16cid:durableId="6164458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readOnly" w:enforcement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LW_DocType" w:val="NORMAL"/>
  </w:docVars>
  <w:rsids>
    <w:rsidRoot w:val="00204689"/>
    <w:rsid w:val="00005481"/>
    <w:rsid w:val="00025743"/>
    <w:rsid w:val="000609B7"/>
    <w:rsid w:val="000771A8"/>
    <w:rsid w:val="00086A1C"/>
    <w:rsid w:val="000C16CA"/>
    <w:rsid w:val="000C1D20"/>
    <w:rsid w:val="00102280"/>
    <w:rsid w:val="0010506D"/>
    <w:rsid w:val="001468B0"/>
    <w:rsid w:val="00195A7C"/>
    <w:rsid w:val="001A4C41"/>
    <w:rsid w:val="001B71FE"/>
    <w:rsid w:val="001C76B2"/>
    <w:rsid w:val="001F0920"/>
    <w:rsid w:val="00204689"/>
    <w:rsid w:val="00216D08"/>
    <w:rsid w:val="00221005"/>
    <w:rsid w:val="00247209"/>
    <w:rsid w:val="00287B6F"/>
    <w:rsid w:val="002907A9"/>
    <w:rsid w:val="002A5CA1"/>
    <w:rsid w:val="002C5156"/>
    <w:rsid w:val="003142FC"/>
    <w:rsid w:val="0031728E"/>
    <w:rsid w:val="00323877"/>
    <w:rsid w:val="00324D2D"/>
    <w:rsid w:val="003504A8"/>
    <w:rsid w:val="00360176"/>
    <w:rsid w:val="003767F3"/>
    <w:rsid w:val="003A12C6"/>
    <w:rsid w:val="003A5421"/>
    <w:rsid w:val="0040012A"/>
    <w:rsid w:val="00400BBC"/>
    <w:rsid w:val="00401526"/>
    <w:rsid w:val="00432CCB"/>
    <w:rsid w:val="00452CA8"/>
    <w:rsid w:val="00460D3B"/>
    <w:rsid w:val="0046321F"/>
    <w:rsid w:val="00482B1D"/>
    <w:rsid w:val="0048638E"/>
    <w:rsid w:val="00486548"/>
    <w:rsid w:val="00493146"/>
    <w:rsid w:val="004931B3"/>
    <w:rsid w:val="00493628"/>
    <w:rsid w:val="004974B9"/>
    <w:rsid w:val="004A5018"/>
    <w:rsid w:val="004B05FE"/>
    <w:rsid w:val="004B126D"/>
    <w:rsid w:val="004C1A48"/>
    <w:rsid w:val="0051522D"/>
    <w:rsid w:val="00533C01"/>
    <w:rsid w:val="00563EEF"/>
    <w:rsid w:val="00576F66"/>
    <w:rsid w:val="005802E4"/>
    <w:rsid w:val="005955EB"/>
    <w:rsid w:val="005A4EF9"/>
    <w:rsid w:val="005A51D9"/>
    <w:rsid w:val="005B7081"/>
    <w:rsid w:val="005C5727"/>
    <w:rsid w:val="005D0ACC"/>
    <w:rsid w:val="005D410B"/>
    <w:rsid w:val="005D66DC"/>
    <w:rsid w:val="005E0182"/>
    <w:rsid w:val="00614E5E"/>
    <w:rsid w:val="00615F43"/>
    <w:rsid w:val="006320B3"/>
    <w:rsid w:val="006461A2"/>
    <w:rsid w:val="00662598"/>
    <w:rsid w:val="00670EE3"/>
    <w:rsid w:val="006743EB"/>
    <w:rsid w:val="00675E23"/>
    <w:rsid w:val="0069074D"/>
    <w:rsid w:val="00694F5A"/>
    <w:rsid w:val="006A2C5E"/>
    <w:rsid w:val="006B66AB"/>
    <w:rsid w:val="006C0248"/>
    <w:rsid w:val="006C3516"/>
    <w:rsid w:val="00711D24"/>
    <w:rsid w:val="00726B8E"/>
    <w:rsid w:val="00727476"/>
    <w:rsid w:val="00730E67"/>
    <w:rsid w:val="007316D7"/>
    <w:rsid w:val="00752502"/>
    <w:rsid w:val="00785C87"/>
    <w:rsid w:val="00795EF2"/>
    <w:rsid w:val="007A2416"/>
    <w:rsid w:val="007B09C6"/>
    <w:rsid w:val="007C3A06"/>
    <w:rsid w:val="007C5653"/>
    <w:rsid w:val="007D078C"/>
    <w:rsid w:val="007D0804"/>
    <w:rsid w:val="007E5A36"/>
    <w:rsid w:val="007F27F9"/>
    <w:rsid w:val="00803D74"/>
    <w:rsid w:val="00806E5C"/>
    <w:rsid w:val="00807B54"/>
    <w:rsid w:val="00841AEF"/>
    <w:rsid w:val="0087529C"/>
    <w:rsid w:val="008B3357"/>
    <w:rsid w:val="008D1C6D"/>
    <w:rsid w:val="008E2772"/>
    <w:rsid w:val="008E614F"/>
    <w:rsid w:val="00925DA7"/>
    <w:rsid w:val="00970130"/>
    <w:rsid w:val="00975606"/>
    <w:rsid w:val="009B618B"/>
    <w:rsid w:val="009C5754"/>
    <w:rsid w:val="009C71B1"/>
    <w:rsid w:val="009F7BFA"/>
    <w:rsid w:val="00A074C8"/>
    <w:rsid w:val="00A17627"/>
    <w:rsid w:val="00A26A74"/>
    <w:rsid w:val="00A95A11"/>
    <w:rsid w:val="00AA17E6"/>
    <w:rsid w:val="00AA1E08"/>
    <w:rsid w:val="00AC12C6"/>
    <w:rsid w:val="00AC392C"/>
    <w:rsid w:val="00B10189"/>
    <w:rsid w:val="00B30E30"/>
    <w:rsid w:val="00B47B18"/>
    <w:rsid w:val="00B609FD"/>
    <w:rsid w:val="00B7633C"/>
    <w:rsid w:val="00BA5807"/>
    <w:rsid w:val="00BB06FB"/>
    <w:rsid w:val="00BB255F"/>
    <w:rsid w:val="00BB42E5"/>
    <w:rsid w:val="00BC1F5E"/>
    <w:rsid w:val="00BD7876"/>
    <w:rsid w:val="00C03B7A"/>
    <w:rsid w:val="00C056C7"/>
    <w:rsid w:val="00C05AF6"/>
    <w:rsid w:val="00C05FD1"/>
    <w:rsid w:val="00C22894"/>
    <w:rsid w:val="00C34E0D"/>
    <w:rsid w:val="00C4693B"/>
    <w:rsid w:val="00C63FAD"/>
    <w:rsid w:val="00C662EA"/>
    <w:rsid w:val="00C820FD"/>
    <w:rsid w:val="00CA5246"/>
    <w:rsid w:val="00CB7D6E"/>
    <w:rsid w:val="00CE7DB8"/>
    <w:rsid w:val="00D30DC8"/>
    <w:rsid w:val="00D32267"/>
    <w:rsid w:val="00D44DFE"/>
    <w:rsid w:val="00D57185"/>
    <w:rsid w:val="00D73B85"/>
    <w:rsid w:val="00DC172C"/>
    <w:rsid w:val="00DD10B2"/>
    <w:rsid w:val="00DD3F93"/>
    <w:rsid w:val="00DD56F3"/>
    <w:rsid w:val="00DE0B90"/>
    <w:rsid w:val="00DE28DA"/>
    <w:rsid w:val="00DE5C70"/>
    <w:rsid w:val="00E44B25"/>
    <w:rsid w:val="00E6285C"/>
    <w:rsid w:val="00E75DF1"/>
    <w:rsid w:val="00E83E08"/>
    <w:rsid w:val="00E92730"/>
    <w:rsid w:val="00EB6BE7"/>
    <w:rsid w:val="00EC4EF1"/>
    <w:rsid w:val="00EE316E"/>
    <w:rsid w:val="00EE5B7F"/>
    <w:rsid w:val="00F0141E"/>
    <w:rsid w:val="00F32B7B"/>
    <w:rsid w:val="00F37046"/>
    <w:rsid w:val="00F37258"/>
    <w:rsid w:val="00F452E9"/>
    <w:rsid w:val="00F646BB"/>
    <w:rsid w:val="00FC7852"/>
    <w:rsid w:val="00FD09CA"/>
    <w:rsid w:val="00FF0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19CD0D32"/>
  <w15:chartTrackingRefBased/>
  <w15:docId w15:val="{76CE6F99-73B3-4334-A5F2-E6569B6A4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spacing w:before="100" w:after="100"/>
    </w:pPr>
    <w:rPr>
      <w:snapToGrid w:val="0"/>
      <w:sz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initionTerm">
    <w:name w:val="Definition Term"/>
    <w:basedOn w:val="Normal"/>
    <w:next w:val="DefinitionList"/>
    <w:pPr>
      <w:spacing w:before="0" w:after="0"/>
    </w:pPr>
  </w:style>
  <w:style w:type="paragraph" w:customStyle="1" w:styleId="DefinitionList">
    <w:name w:val="Definition List"/>
    <w:basedOn w:val="Normal"/>
    <w:next w:val="DefinitionTerm"/>
    <w:pPr>
      <w:spacing w:before="0" w:after="0"/>
      <w:ind w:left="360"/>
    </w:pPr>
  </w:style>
  <w:style w:type="character" w:customStyle="1" w:styleId="Definition">
    <w:name w:val="Definition"/>
    <w:rPr>
      <w:i/>
    </w:rPr>
  </w:style>
  <w:style w:type="paragraph" w:customStyle="1" w:styleId="H1">
    <w:name w:val="H1"/>
    <w:basedOn w:val="Normal"/>
    <w:next w:val="Normal"/>
    <w:pPr>
      <w:keepNext/>
      <w:outlineLvl w:val="1"/>
    </w:pPr>
    <w:rPr>
      <w:b/>
      <w:kern w:val="36"/>
      <w:sz w:val="48"/>
    </w:rPr>
  </w:style>
  <w:style w:type="paragraph" w:customStyle="1" w:styleId="H2">
    <w:name w:val="H2"/>
    <w:basedOn w:val="Normal"/>
    <w:next w:val="Normal"/>
    <w:pPr>
      <w:keepNext/>
      <w:outlineLvl w:val="2"/>
    </w:pPr>
    <w:rPr>
      <w:b/>
      <w:sz w:val="36"/>
    </w:rPr>
  </w:style>
  <w:style w:type="paragraph" w:customStyle="1" w:styleId="H3">
    <w:name w:val="H3"/>
    <w:basedOn w:val="Normal"/>
    <w:next w:val="Normal"/>
    <w:pPr>
      <w:keepNext/>
      <w:outlineLvl w:val="3"/>
    </w:pPr>
    <w:rPr>
      <w:b/>
      <w:sz w:val="28"/>
    </w:rPr>
  </w:style>
  <w:style w:type="paragraph" w:customStyle="1" w:styleId="H4">
    <w:name w:val="H4"/>
    <w:basedOn w:val="Normal"/>
    <w:next w:val="Normal"/>
    <w:pPr>
      <w:keepNext/>
      <w:outlineLvl w:val="4"/>
    </w:pPr>
    <w:rPr>
      <w:b/>
    </w:rPr>
  </w:style>
  <w:style w:type="paragraph" w:customStyle="1" w:styleId="H5">
    <w:name w:val="H5"/>
    <w:basedOn w:val="Normal"/>
    <w:next w:val="Normal"/>
    <w:pPr>
      <w:keepNext/>
      <w:outlineLvl w:val="5"/>
    </w:pPr>
    <w:rPr>
      <w:b/>
      <w:sz w:val="20"/>
    </w:rPr>
  </w:style>
  <w:style w:type="paragraph" w:customStyle="1" w:styleId="H6">
    <w:name w:val="H6"/>
    <w:basedOn w:val="Normal"/>
    <w:next w:val="Normal"/>
    <w:pPr>
      <w:keepNext/>
      <w:outlineLvl w:val="6"/>
    </w:pPr>
    <w:rPr>
      <w:b/>
      <w:sz w:val="16"/>
    </w:rPr>
  </w:style>
  <w:style w:type="paragraph" w:customStyle="1" w:styleId="Address">
    <w:name w:val="Address"/>
    <w:basedOn w:val="Normal"/>
    <w:next w:val="Normal"/>
    <w:pPr>
      <w:spacing w:before="0" w:after="0"/>
    </w:pPr>
    <w:rPr>
      <w:i/>
    </w:rPr>
  </w:style>
  <w:style w:type="paragraph" w:customStyle="1" w:styleId="Blockquote">
    <w:name w:val="Blockquote"/>
    <w:basedOn w:val="Normal"/>
    <w:pPr>
      <w:ind w:left="360" w:right="360"/>
    </w:pPr>
  </w:style>
  <w:style w:type="character" w:customStyle="1" w:styleId="CITE">
    <w:name w:val="CITE"/>
    <w:rPr>
      <w:i/>
    </w:rPr>
  </w:style>
  <w:style w:type="character" w:customStyle="1" w:styleId="CODE">
    <w:name w:val="CODE"/>
    <w:rPr>
      <w:rFonts w:ascii="Courier New" w:hAnsi="Courier New"/>
      <w:sz w:val="20"/>
    </w:rPr>
  </w:style>
  <w:style w:type="character" w:styleId="Emphasis">
    <w:name w:val="Emphasis"/>
    <w:qFormat/>
    <w:rPr>
      <w:i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Keyboard">
    <w:name w:val="Keyboard"/>
    <w:rPr>
      <w:rFonts w:ascii="Courier New" w:hAnsi="Courier New"/>
      <w:b/>
      <w:sz w:val="20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before="0" w:after="0"/>
    </w:pPr>
    <w:rPr>
      <w:rFonts w:ascii="Courier New" w:hAnsi="Courier New"/>
      <w:sz w:val="20"/>
    </w:rPr>
  </w:style>
  <w:style w:type="paragraph" w:styleId="z-BottomofForm">
    <w:name w:val="HTML Bottom of Form"/>
    <w:next w:val="Normal"/>
    <w:hidden/>
    <w:pPr>
      <w:widowControl w:val="0"/>
      <w:pBdr>
        <w:top w:val="double" w:sz="2" w:space="0" w:color="000000"/>
      </w:pBdr>
      <w:jc w:val="center"/>
    </w:pPr>
    <w:rPr>
      <w:rFonts w:ascii="Arial" w:hAnsi="Arial"/>
      <w:snapToGrid w:val="0"/>
      <w:vanish/>
      <w:sz w:val="16"/>
      <w:lang w:val="en-US" w:eastAsia="en-US"/>
    </w:rPr>
  </w:style>
  <w:style w:type="paragraph" w:styleId="z-TopofForm">
    <w:name w:val="HTML Top of Form"/>
    <w:next w:val="Normal"/>
    <w:hidden/>
    <w:pPr>
      <w:widowControl w:val="0"/>
      <w:pBdr>
        <w:bottom w:val="double" w:sz="2" w:space="0" w:color="000000"/>
      </w:pBdr>
      <w:jc w:val="center"/>
    </w:pPr>
    <w:rPr>
      <w:rFonts w:ascii="Arial" w:hAnsi="Arial"/>
      <w:snapToGrid w:val="0"/>
      <w:vanish/>
      <w:sz w:val="16"/>
      <w:lang w:val="en-US" w:eastAsia="en-US"/>
    </w:rPr>
  </w:style>
  <w:style w:type="character" w:customStyle="1" w:styleId="Sample">
    <w:name w:val="Sample"/>
    <w:rPr>
      <w:rFonts w:ascii="Courier New" w:hAnsi="Courier New"/>
    </w:rPr>
  </w:style>
  <w:style w:type="character" w:styleId="Strong">
    <w:name w:val="Strong"/>
    <w:qFormat/>
    <w:rPr>
      <w:b/>
    </w:rPr>
  </w:style>
  <w:style w:type="character" w:customStyle="1" w:styleId="Typewriter">
    <w:name w:val="Typewriter"/>
    <w:rPr>
      <w:rFonts w:ascii="Courier New" w:hAnsi="Courier New"/>
      <w:sz w:val="20"/>
    </w:rPr>
  </w:style>
  <w:style w:type="character" w:customStyle="1" w:styleId="Variable">
    <w:name w:val="Variable"/>
    <w:rPr>
      <w:i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Comment">
    <w:name w:val="Comment"/>
    <w:rPr>
      <w:vanish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400BBC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EC4EF1"/>
    <w:pPr>
      <w:widowControl/>
      <w:tabs>
        <w:tab w:val="num" w:pos="567"/>
      </w:tabs>
      <w:spacing w:before="0" w:after="0"/>
      <w:jc w:val="both"/>
    </w:pPr>
    <w:rPr>
      <w:snapToGrid/>
      <w:lang w:val="sv-SE" w:eastAsia="en-GB"/>
    </w:rPr>
  </w:style>
  <w:style w:type="character" w:styleId="CommentReference">
    <w:name w:val="annotation reference"/>
    <w:rsid w:val="00806E5C"/>
    <w:rPr>
      <w:sz w:val="16"/>
      <w:szCs w:val="16"/>
    </w:rPr>
  </w:style>
  <w:style w:type="paragraph" w:styleId="CommentText">
    <w:name w:val="annotation text"/>
    <w:basedOn w:val="Normal"/>
    <w:link w:val="CommentTextChar"/>
    <w:rsid w:val="00806E5C"/>
    <w:rPr>
      <w:sz w:val="20"/>
    </w:rPr>
  </w:style>
  <w:style w:type="character" w:customStyle="1" w:styleId="CommentTextChar">
    <w:name w:val="Comment Text Char"/>
    <w:link w:val="CommentText"/>
    <w:rsid w:val="00806E5C"/>
    <w:rPr>
      <w:snapToGrid w:val="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06E5C"/>
    <w:rPr>
      <w:b/>
      <w:bCs/>
    </w:rPr>
  </w:style>
  <w:style w:type="character" w:customStyle="1" w:styleId="CommentSubjectChar">
    <w:name w:val="Comment Subject Char"/>
    <w:link w:val="CommentSubject"/>
    <w:rsid w:val="00806E5C"/>
    <w:rPr>
      <w:b/>
      <w:bCs/>
      <w:snapToGrid w:val="0"/>
      <w:lang w:val="en-US" w:eastAsia="en-US"/>
    </w:rPr>
  </w:style>
  <w:style w:type="paragraph" w:customStyle="1" w:styleId="PRAGHeading2">
    <w:name w:val="PRAG Heading 2"/>
    <w:basedOn w:val="Normal"/>
    <w:rsid w:val="00DD3F93"/>
    <w:pPr>
      <w:numPr>
        <w:numId w:val="10"/>
      </w:numPr>
      <w:snapToGrid w:val="0"/>
    </w:pPr>
    <w:rPr>
      <w:snapToGrid/>
      <w:lang w:val="fr-FR"/>
    </w:rPr>
  </w:style>
  <w:style w:type="paragraph" w:styleId="Subtitle">
    <w:name w:val="Subtitle"/>
    <w:basedOn w:val="Normal"/>
    <w:link w:val="SubtitleChar"/>
    <w:qFormat/>
    <w:rsid w:val="00803D74"/>
    <w:pPr>
      <w:widowControl/>
      <w:spacing w:before="120" w:after="120"/>
      <w:jc w:val="center"/>
    </w:pPr>
    <w:rPr>
      <w:rFonts w:ascii="Arial" w:hAnsi="Arial"/>
      <w:b/>
      <w:sz w:val="28"/>
      <w:lang w:val="fr-BE"/>
    </w:rPr>
  </w:style>
  <w:style w:type="character" w:customStyle="1" w:styleId="SubtitleChar">
    <w:name w:val="Subtitle Char"/>
    <w:basedOn w:val="DefaultParagraphFont"/>
    <w:link w:val="Subtitle"/>
    <w:rsid w:val="00803D74"/>
    <w:rPr>
      <w:rFonts w:ascii="Arial" w:hAnsi="Arial"/>
      <w:b/>
      <w:snapToGrid w:val="0"/>
      <w:sz w:val="28"/>
      <w:lang w:eastAsia="en-US"/>
    </w:rPr>
  </w:style>
  <w:style w:type="paragraph" w:styleId="FootnoteText">
    <w:name w:val="footnote text"/>
    <w:basedOn w:val="Normal"/>
    <w:link w:val="FootnoteTextChar"/>
    <w:rsid w:val="00452CA8"/>
    <w:rPr>
      <w:sz w:val="20"/>
    </w:rPr>
  </w:style>
  <w:style w:type="character" w:customStyle="1" w:styleId="FootnoteTextChar">
    <w:name w:val="Footnote Text Char"/>
    <w:basedOn w:val="DefaultParagraphFont"/>
    <w:link w:val="FootnoteText"/>
    <w:rsid w:val="00452CA8"/>
    <w:rPr>
      <w:snapToGrid w:val="0"/>
      <w:lang w:val="en-US" w:eastAsia="en-US"/>
    </w:rPr>
  </w:style>
  <w:style w:type="character" w:styleId="FootnoteReference">
    <w:name w:val="footnote reference"/>
    <w:basedOn w:val="DefaultParagraphFont"/>
    <w:rsid w:val="00452CA8"/>
    <w:rPr>
      <w:vertAlign w:val="superscript"/>
    </w:rPr>
  </w:style>
  <w:style w:type="paragraph" w:styleId="Revision">
    <w:name w:val="Revision"/>
    <w:hidden/>
    <w:uiPriority w:val="99"/>
    <w:semiHidden/>
    <w:rsid w:val="00493628"/>
    <w:rPr>
      <w:snapToGrid w:val="0"/>
      <w:sz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024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4FDE23FB365D4CB8B2901107175F9F" ma:contentTypeVersion="15" ma:contentTypeDescription="Create a new document." ma:contentTypeScope="" ma:versionID="7e2cb215493bbea409af78f120e41f44">
  <xsd:schema xmlns:xsd="http://www.w3.org/2001/XMLSchema" xmlns:xs="http://www.w3.org/2001/XMLSchema" xmlns:p="http://schemas.microsoft.com/office/2006/metadata/properties" xmlns:ns2="b21a4a1d-4eb8-49d3-b465-be101281b0f3" xmlns:ns3="f34a3906-e2fe-45dd-be63-435c8762400b" targetNamespace="http://schemas.microsoft.com/office/2006/metadata/properties" ma:root="true" ma:fieldsID="2810d99ae243e026ddce1b1966c1bb25" ns2:_="" ns3:_="">
    <xsd:import namespace="b21a4a1d-4eb8-49d3-b465-be101281b0f3"/>
    <xsd:import namespace="f34a3906-e2fe-45dd-be63-435c876240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1a4a1d-4eb8-49d3-b465-be101281b0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22b2fad6-9d2c-441c-a321-3f5f1e9bd92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4a3906-e2fe-45dd-be63-435c8762400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a62d6be-c142-4a6a-ab3b-cbe854385faa}" ma:internalName="TaxCatchAll" ma:showField="CatchAllData" ma:web="f34a3906-e2fe-45dd-be63-435c876240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21a4a1d-4eb8-49d3-b465-be101281b0f3">
      <Terms xmlns="http://schemas.microsoft.com/office/infopath/2007/PartnerControls"/>
    </lcf76f155ced4ddcb4097134ff3c332f>
    <TaxCatchAll xmlns="f34a3906-e2fe-45dd-be63-435c8762400b" xsi:nil="true"/>
  </documentManagement>
</p:properties>
</file>

<file path=customXml/itemProps1.xml><?xml version="1.0" encoding="utf-8"?>
<ds:datastoreItem xmlns:ds="http://schemas.openxmlformats.org/officeDocument/2006/customXml" ds:itemID="{89B93056-6152-4989-9B33-F66F30E968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12E499F-6259-4E00-AA3D-A3EDE8E3CDF8}"/>
</file>

<file path=customXml/itemProps3.xml><?xml version="1.0" encoding="utf-8"?>
<ds:datastoreItem xmlns:ds="http://schemas.openxmlformats.org/officeDocument/2006/customXml" ds:itemID="{1A859EE1-B68B-4B2B-9DBF-2EF63B817DEB}"/>
</file>

<file path=customXml/itemProps4.xml><?xml version="1.0" encoding="utf-8"?>
<ds:datastoreItem xmlns:ds="http://schemas.openxmlformats.org/officeDocument/2006/customXml" ds:itemID="{9C6FE193-DE55-499A-9234-BE9CDF64D87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1986</Characters>
  <Application>Microsoft Office Word</Application>
  <DocSecurity>0</DocSecurity>
  <Lines>45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Award notice - services</vt:lpstr>
    </vt:vector>
  </TitlesOfParts>
  <Company>European Commission</Company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Award notice - services</dc:title>
  <dc:subject/>
  <dc:creator>ramatje</dc:creator>
  <cp:keywords/>
  <cp:lastModifiedBy>DUBOIS Laurence (INTPA)</cp:lastModifiedBy>
  <cp:revision>4</cp:revision>
  <cp:lastPrinted>2000-12-14T11:55:00Z</cp:lastPrinted>
  <dcterms:created xsi:type="dcterms:W3CDTF">2024-06-17T13:38:00Z</dcterms:created>
  <dcterms:modified xsi:type="dcterms:W3CDTF">2024-10-14T08:42:00Z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ENERATOR">
    <vt:lpwstr>Microsoft FrontPage 3.0</vt:lpwstr>
  </property>
  <property fmtid="{D5CDD505-2E9C-101B-9397-08002B2CF9AE}" pid="3" name="Checked by">
    <vt:lpwstr>cajalja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2024-02-28T11:50:05Z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0de33636-3fa4-4a85-a351-db15ae78b7cd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ContentTypeId">
    <vt:lpwstr>0x010100724FDE23FB365D4CB8B2901107175F9F</vt:lpwstr>
  </property>
</Properties>
</file>